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6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5"/>
        <w:gridCol w:w="9639"/>
        <w:gridCol w:w="1879"/>
      </w:tblGrid>
      <w:tr>
        <w:trPr/>
        <w:tc>
          <w:tcPr>
            <w:tcW w:w="10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9639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874"/>
              <w:gridCol w:w="2782"/>
              <w:gridCol w:w="3982"/>
            </w:tblGrid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班別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登記編號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幼兒姓名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80001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張Ｏ晴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4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張Ｏ裕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80003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簡Ｏ杉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7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張Ｏ芮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80002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簡Ｏ岑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陳Ｏ廷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蔡Ｏ妤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8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高Ｏ宸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5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呂Ｏ恩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6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高Ｏ禎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3-5歲班</w:t>
                  </w:r>
                </w:p>
              </w:tc>
              <w:tc>
                <w:tcPr>
                  <w:tcW w:w="27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</w:t>
                  </w:r>
                </w:p>
              </w:tc>
              <w:tc>
                <w:tcPr>
                  <w:tcW w:w="398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張Ｏ庭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874" w:type="dxa"/>
                  <w:hMerge w:val="restart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合計幼兒人數： </w:t>
                  </w: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11</w:t>
                  </w: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 人</w:t>
                  </w:r>
                </w:p>
              </w:tc>
              <w:tc>
                <w:tcPr>
                  <w:tcW w:w="2782" w:type="dxa"/>
                  <w:hMerge w:val="continue"/>
                  <w:tcBorders>
                    <w:top w:val="single" w:color="D3D3D3" w:sz="7"/>
                    <w:left w:val="nil" w:color="D3D3D3" w:sz="7"/>
                    <w:bottom w:val="single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982" w:type="dxa"/>
                  <w:hMerge w:val="continue"/>
                  <w:tcBorders>
                    <w:top w:val="single" w:color="D3D3D3" w:sz="7"/>
                    <w:left w:val="nil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879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7" w:hRule="atLeast"/>
        </w:trPr>
        <w:tc>
          <w:tcPr>
            <w:tcW w:w="10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9639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79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r:id="rId5" w:type="default"/>
      <w:pgSz w:w="12758" w:h="16837"/>
      <w:pgMar w:top="566" w:right="566" w:bottom="566" w:left="566" w:header="" w:footer="" w:gutter=""/>
    </w:sectPr>
  </w:body>
</w:document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5"/>
      <w:gridCol w:w="148"/>
      <w:gridCol w:w="7458"/>
      <w:gridCol w:w="200"/>
      <w:gridCol w:w="2333"/>
      <w:gridCol w:w="465"/>
      <w:gridCol w:w="912"/>
    </w:tblGrid>
    <w:tr>
      <w:trPr/>
      <w:tc>
        <w:tcPr>
          <w:tcW w:w="10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8" w:type="dxa"/>
          <w:hMerge w:val="restart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0606"/>
          </w:tblGrid>
          <w:tr>
            <w:trPr>
              <w:trHeight w:val="352" w:hRule="atLeast"/>
            </w:trPr>
            <w:tc>
              <w:tcPr>
                <w:tcW w:w="10606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center"/>
                </w:pPr>
                <w:r>
                  <w:rPr>
                    <w:rFonts w:ascii="標楷體" w:hAnsi="標楷體" w:eastAsia="標楷體"/>
                    <w:color w:val="000000"/>
                    <w:sz w:val="36"/>
                    <w:u w:val="single"/>
                  </w:rPr>
                  <w:t xml:space="preserve">109</w:t>
                </w:r>
                <w:r>
                  <w:rPr>
                    <w:rFonts w:ascii="標楷體" w:hAnsi="標楷體" w:eastAsia="標楷體"/>
                    <w:color w:val="000000"/>
                    <w:sz w:val="36"/>
                    <w:u w:val="single"/>
                  </w:rPr>
                  <w:t xml:space="preserve">學年度完成報到錄取名冊</w:t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7458" w:type="dxa"/>
          <w:hMerge w:val="continue"/>
        </w:tcPr>
        <w:p>
          <w:pPr>
            <w:pStyle w:val="EmptyCellLayoutStyle"/>
            <w:spacing w:after="0" w:line="240" w:lineRule="auto"/>
          </w:pPr>
        </w:p>
      </w:tc>
      <w:tc>
        <w:tcPr>
          <w:tcW w:w="200" w:type="dxa"/>
          <w:hMerge w:val="continue"/>
        </w:tcPr>
        <w:p>
          <w:pPr>
            <w:pStyle w:val="EmptyCellLayoutStyle"/>
            <w:spacing w:after="0" w:line="240" w:lineRule="auto"/>
          </w:pPr>
        </w:p>
      </w:tc>
      <w:tc>
        <w:tcPr>
          <w:tcW w:w="2333" w:type="dxa"/>
          <w:hMerge w:val="continue"/>
        </w:tcPr>
        <w:p>
          <w:pPr>
            <w:pStyle w:val="EmptyCellLayoutStyle"/>
            <w:spacing w:after="0" w:line="240" w:lineRule="auto"/>
          </w:pPr>
        </w:p>
      </w:tc>
      <w:tc>
        <w:tcPr>
          <w:tcW w:w="465" w:type="dxa"/>
          <w:hMerge w:val="continue"/>
        </w:tcPr>
        <w:p>
          <w:pPr>
            <w:pStyle w:val="EmptyCellLayoutStyle"/>
            <w:spacing w:after="0" w:line="240" w:lineRule="auto"/>
          </w:pPr>
        </w:p>
      </w:tc>
      <w:tc>
        <w:tcPr>
          <w:tcW w:w="912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745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200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2333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46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912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7458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7458"/>
          </w:tblGrid>
          <w:tr>
            <w:trPr>
              <w:trHeight w:val="262" w:hRule="atLeast"/>
            </w:trPr>
            <w:tc>
              <w:tcPr>
                <w:tcW w:w="7458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幼兒園：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新北市淡水區育英國民小學附設幼兒園</w:t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200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2333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2333"/>
          </w:tblGrid>
          <w:tr>
            <w:trPr>
              <w:trHeight w:val="262" w:hRule="atLeast"/>
            </w:trPr>
            <w:tc>
              <w:tcPr>
                <w:tcW w:w="2333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登記階段：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第二階段</w:t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46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912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745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200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2333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46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912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header" Target="/word/header0.xml" Id="rId5" /><Relationship Type="http://schemas.openxmlformats.org/officeDocument/2006/relationships/numbering" Target="/word/numbering.xml" Id="rId7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RptListCheckinPub</dc:title>
</cp:coreProperties>
</file>