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"/>
        <w:gridCol w:w="10134"/>
        <w:gridCol w:w="1384"/>
      </w:tblGrid>
      <w:tr w:rsidR="00E86D2F">
        <w:tc>
          <w:tcPr>
            <w:tcW w:w="105" w:type="dxa"/>
          </w:tcPr>
          <w:p w:rsidR="00E86D2F" w:rsidRDefault="00E86D2F">
            <w:pPr>
              <w:pStyle w:val="EmptyCellLayoutStyle"/>
            </w:pPr>
          </w:p>
        </w:tc>
        <w:tc>
          <w:tcPr>
            <w:tcW w:w="10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39"/>
              <w:gridCol w:w="2094"/>
              <w:gridCol w:w="2602"/>
              <w:gridCol w:w="3481"/>
            </w:tblGrid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班別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登記編號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幼兒姓名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正、備取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楊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程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Ｏ睿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正取2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Ｏ皓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正取3</w:t>
                  </w:r>
                  <w:r w:rsidR="00741E71">
                    <w:rPr>
                      <w:rFonts w:asciiTheme="minorEastAsia" w:hAnsiTheme="minorEastAsia" w:hint="eastAsia"/>
                      <w:color w:val="000000"/>
                    </w:rPr>
                    <w:t xml:space="preserve"> (6/1</w:t>
                  </w:r>
                  <w:r w:rsidR="00741E71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融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正取4</w:t>
                  </w:r>
                  <w:r w:rsidR="00741E71">
                    <w:rPr>
                      <w:rFonts w:asciiTheme="minorEastAsia" w:hAnsiTheme="minorEastAsia" w:hint="eastAsia"/>
                      <w:color w:val="000000"/>
                    </w:rPr>
                    <w:t xml:space="preserve"> (6/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3</w:t>
                  </w:r>
                  <w:r w:rsidR="00741E71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Ｏ澔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正取5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辰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正取6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恩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正取7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Ｏ鈺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正取8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蔡Ｏ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千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正取9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Ｏ蓁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正取10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瑞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正取11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熙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正取12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軒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正取13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 xml:space="preserve"> (6/1放棄)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鍾Ｏ宸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正取14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盧Ｏ蓁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正取15</w:t>
                  </w:r>
                  <w:r w:rsidR="00741E71">
                    <w:rPr>
                      <w:rFonts w:asciiTheme="minorEastAsia" w:hAnsiTheme="minorEastAsia" w:hint="eastAsia"/>
                      <w:color w:val="000000"/>
                    </w:rPr>
                    <w:t xml:space="preserve"> (6/1</w:t>
                  </w:r>
                  <w:r w:rsidR="00741E71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Ｏ祐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正取16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鄭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Ｏ昕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正取17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則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正取18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Ｏ怡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正取19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Ｏ霖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正取20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徐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Ｏ芸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 xml:space="preserve"> (6/2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雅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(6/2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鈞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 xml:space="preserve"> (6/1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高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Ｏ甯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備取4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(6/3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曾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涵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備取5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(6/3遞補)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蔡Ｏ娜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備取6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90050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堂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備取7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Ｏ紜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備取8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佐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備取9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語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備取10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楊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融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備取11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周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安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備取12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黃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鈞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備取13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洪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喬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備取14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詹Ｏ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欽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備取15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何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Ｏ屹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備取16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宇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備取17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Ｏ曄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備取18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蘇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Ｏ薰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備取19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朱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Ｏ澔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備取20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碩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備取21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樂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備取22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Ｏ蕎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備取23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洪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Ｏ勛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備取24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游Ｏ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涵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備取25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莊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宇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備取26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許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Ｏ睿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備取27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邱Ｏ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謙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備取28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允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備取29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Ｏ彤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備取30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90051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羅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宇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備取31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黃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和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備取32</w:t>
                  </w:r>
                </w:p>
              </w:tc>
            </w:tr>
            <w:tr w:rsidR="00E86D2F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Ｏ瑄</w:t>
                  </w:r>
                  <w:proofErr w:type="gramEnd"/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備取33</w:t>
                  </w:r>
                </w:p>
              </w:tc>
            </w:tr>
            <w:tr w:rsidR="00911DB5" w:rsidTr="00911DB5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Default="00911DB5" w:rsidP="00911DB5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Default="001F744E" w:rsidP="00911DB5">
                  <w:pPr>
                    <w:jc w:val="center"/>
                  </w:pPr>
                  <w:r>
                    <w:rPr>
                      <w:rFonts w:hint="eastAsia"/>
                    </w:rPr>
                    <w:t>15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Pr="0039437B" w:rsidRDefault="001F744E" w:rsidP="00911DB5">
                  <w:pPr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 w:rsidRPr="0039437B">
                    <w:rPr>
                      <w:rFonts w:ascii="微軟正黑體" w:eastAsia="微軟正黑體" w:hAnsi="微軟正黑體" w:cs="微軟正黑體" w:hint="eastAsia"/>
                      <w:color w:val="000000"/>
                    </w:rPr>
                    <w:t>許</w:t>
                  </w:r>
                  <w:proofErr w:type="gramStart"/>
                  <w:r w:rsidRPr="0039437B">
                    <w:rPr>
                      <w:rFonts w:ascii="微軟正黑體" w:eastAsia="微軟正黑體" w:hAnsi="微軟正黑體" w:cs="微軟正黑體" w:hint="eastAsia"/>
                      <w:color w:val="000000"/>
                    </w:rPr>
                    <w:t>Ｏ</w:t>
                  </w:r>
                  <w:proofErr w:type="gramEnd"/>
                  <w:r w:rsidRPr="0039437B">
                    <w:rPr>
                      <w:rFonts w:ascii="微軟正黑體" w:eastAsia="微軟正黑體" w:hAnsi="微軟正黑體" w:cs="微軟正黑體" w:hint="eastAsia"/>
                      <w:color w:val="000000"/>
                    </w:rPr>
                    <w:t>耘</w:t>
                  </w:r>
                </w:p>
              </w:tc>
              <w:tc>
                <w:tcPr>
                  <w:tcW w:w="34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Default="00911DB5" w:rsidP="00911DB5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</w:t>
                  </w:r>
                  <w:r w:rsidR="001F744E">
                    <w:rPr>
                      <w:rFonts w:asciiTheme="minorEastAsia" w:hAnsiTheme="minorEastAsia" w:hint="eastAsia"/>
                      <w:color w:val="000000"/>
                    </w:rPr>
                    <w:t>4</w:t>
                  </w:r>
                </w:p>
              </w:tc>
            </w:tr>
            <w:tr w:rsidR="00911DB5" w:rsidTr="00911DB5">
              <w:trPr>
                <w:trHeight w:val="340"/>
              </w:trPr>
              <w:tc>
                <w:tcPr>
                  <w:tcW w:w="10116" w:type="dxa"/>
                  <w:gridSpan w:val="4"/>
                </w:tcPr>
                <w:p w:rsidR="00911DB5" w:rsidRDefault="00911DB5" w:rsidP="00911DB5"/>
                <w:p w:rsidR="00C86C24" w:rsidRDefault="00C86C24" w:rsidP="00911DB5">
                  <w:r>
                    <w:rPr>
                      <w:rFonts w:hint="eastAsia"/>
                    </w:rPr>
                    <w:t xml:space="preserve">                                                                                                                                                                         </w:t>
                  </w:r>
                  <w:proofErr w:type="gramStart"/>
                  <w:r>
                    <w:rPr>
                      <w:rFonts w:hint="eastAsia"/>
                    </w:rPr>
                    <w:t>育英附幼</w:t>
                  </w:r>
                  <w:proofErr w:type="gramEnd"/>
                  <w:r>
                    <w:rPr>
                      <w:rFonts w:hint="eastAsia"/>
                    </w:rPr>
                    <w:t xml:space="preserve"> 109.06.09</w:t>
                  </w:r>
                </w:p>
              </w:tc>
            </w:tr>
          </w:tbl>
          <w:p w:rsidR="00E86D2F" w:rsidRDefault="00E86D2F"/>
        </w:tc>
        <w:tc>
          <w:tcPr>
            <w:tcW w:w="1384" w:type="dxa"/>
          </w:tcPr>
          <w:p w:rsidR="00E86D2F" w:rsidRDefault="00E86D2F">
            <w:pPr>
              <w:pStyle w:val="EmptyCellLayoutStyle"/>
            </w:pPr>
          </w:p>
        </w:tc>
      </w:tr>
      <w:tr w:rsidR="00E86D2F">
        <w:trPr>
          <w:trHeight w:val="159"/>
        </w:trPr>
        <w:tc>
          <w:tcPr>
            <w:tcW w:w="105" w:type="dxa"/>
          </w:tcPr>
          <w:p w:rsidR="00E86D2F" w:rsidRDefault="00E86D2F">
            <w:pPr>
              <w:pStyle w:val="EmptyCellLayoutStyle"/>
            </w:pPr>
          </w:p>
        </w:tc>
        <w:tc>
          <w:tcPr>
            <w:tcW w:w="10134" w:type="dxa"/>
          </w:tcPr>
          <w:p w:rsidR="00E86D2F" w:rsidRDefault="00E86D2F">
            <w:pPr>
              <w:pStyle w:val="EmptyCellLayoutStyle"/>
            </w:pPr>
          </w:p>
        </w:tc>
        <w:tc>
          <w:tcPr>
            <w:tcW w:w="1384" w:type="dxa"/>
          </w:tcPr>
          <w:p w:rsidR="00E86D2F" w:rsidRDefault="00E86D2F">
            <w:pPr>
              <w:pStyle w:val="EmptyCellLayoutStyle"/>
            </w:pPr>
          </w:p>
        </w:tc>
      </w:tr>
    </w:tbl>
    <w:p w:rsidR="00E86D2F" w:rsidRDefault="00C72498">
      <w:r>
        <w:rPr>
          <w:rFonts w:hint="eastAsia"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>
        <w:rPr>
          <w:rFonts w:hint="eastAsia"/>
        </w:rPr>
        <w:t xml:space="preserve">                                                              </w:t>
      </w:r>
    </w:p>
    <w:sectPr w:rsidR="00E86D2F">
      <w:headerReference w:type="default" r:id="rId7"/>
      <w:pgSz w:w="12758" w:h="16837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569" w:rsidRDefault="00EB4569">
      <w:r>
        <w:separator/>
      </w:r>
    </w:p>
  </w:endnote>
  <w:endnote w:type="continuationSeparator" w:id="0">
    <w:p w:rsidR="00EB4569" w:rsidRDefault="00EB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569" w:rsidRDefault="00EB4569">
      <w:r>
        <w:separator/>
      </w:r>
    </w:p>
  </w:footnote>
  <w:footnote w:type="continuationSeparator" w:id="0">
    <w:p w:rsidR="00EB4569" w:rsidRDefault="00EB4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5"/>
      <w:gridCol w:w="148"/>
      <w:gridCol w:w="10728"/>
      <w:gridCol w:w="225"/>
      <w:gridCol w:w="417"/>
    </w:tblGrid>
    <w:tr w:rsidR="00145A28" w:rsidTr="00741E71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101"/>
          </w:tblGrid>
          <w:tr w:rsidR="00145A28">
            <w:trPr>
              <w:trHeight w:val="352"/>
            </w:trPr>
            <w:tc>
              <w:tcPr>
                <w:tcW w:w="1110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45A28" w:rsidRDefault="00145A28">
                <w:pPr>
                  <w:jc w:val="center"/>
                </w:pPr>
                <w:r>
                  <w:rPr>
                    <w:rFonts w:ascii="標楷體" w:eastAsia="標楷體" w:hAnsi="標楷體"/>
                    <w:color w:val="000000"/>
                    <w:sz w:val="36"/>
                    <w:u w:val="single"/>
                  </w:rPr>
                  <w:t>第三階段抽籤結果正取及備取幼生名冊</w:t>
                </w:r>
              </w:p>
            </w:tc>
          </w:tr>
        </w:tbl>
        <w:p w:rsidR="00145A28" w:rsidRDefault="00145A28"/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  <w:tr w:rsidR="00145A28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</w:tcPr>
        <w:p w:rsidR="00145A28" w:rsidRDefault="00145A28">
          <w:pPr>
            <w:pStyle w:val="EmptyCellLayoutStyle"/>
          </w:pPr>
        </w:p>
      </w:tc>
      <w:tc>
        <w:tcPr>
          <w:tcW w:w="10728" w:type="dxa"/>
        </w:tcPr>
        <w:p w:rsidR="00145A28" w:rsidRDefault="00145A28">
          <w:pPr>
            <w:pStyle w:val="EmptyCellLayoutStyle"/>
          </w:pPr>
        </w:p>
      </w:tc>
      <w:tc>
        <w:tcPr>
          <w:tcW w:w="225" w:type="dxa"/>
        </w:tcPr>
        <w:p w:rsidR="00145A28" w:rsidRDefault="00145A28">
          <w:pPr>
            <w:pStyle w:val="EmptyCellLayoutStyle"/>
          </w:pPr>
        </w:p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  <w:tr w:rsidR="00145A28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</w:tcPr>
        <w:p w:rsidR="00145A28" w:rsidRDefault="00145A28">
          <w:pPr>
            <w:pStyle w:val="EmptyCellLayoutStyle"/>
          </w:pPr>
        </w:p>
      </w:tc>
      <w:tc>
        <w:tcPr>
          <w:tcW w:w="1072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0728"/>
          </w:tblGrid>
          <w:tr w:rsidR="00145A28">
            <w:trPr>
              <w:trHeight w:val="262"/>
            </w:trPr>
            <w:tc>
              <w:tcPr>
                <w:tcW w:w="1072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45A28" w:rsidRDefault="00145A28">
                <w:r>
                  <w:rPr>
                    <w:rFonts w:ascii="Arial" w:eastAsia="Arial" w:hAnsi="Arial"/>
                    <w:color w:val="000000"/>
                  </w:rPr>
                  <w:t>幼兒園：新北市</w:t>
                </w:r>
                <w:proofErr w:type="gramStart"/>
                <w:r>
                  <w:rPr>
                    <w:rFonts w:ascii="Arial" w:eastAsia="Arial" w:hAnsi="Arial"/>
                    <w:color w:val="000000"/>
                  </w:rPr>
                  <w:t>淡水區育英國民小學附設幼兒園</w:t>
                </w:r>
                <w:proofErr w:type="gramEnd"/>
              </w:p>
            </w:tc>
          </w:tr>
        </w:tbl>
        <w:p w:rsidR="00145A28" w:rsidRDefault="00145A28"/>
      </w:tc>
      <w:tc>
        <w:tcPr>
          <w:tcW w:w="225" w:type="dxa"/>
        </w:tcPr>
        <w:p w:rsidR="00145A28" w:rsidRDefault="00145A28">
          <w:pPr>
            <w:pStyle w:val="EmptyCellLayoutStyle"/>
          </w:pPr>
        </w:p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  <w:tr w:rsidR="00145A28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</w:tcPr>
        <w:p w:rsidR="00145A28" w:rsidRDefault="00145A28">
          <w:pPr>
            <w:pStyle w:val="EmptyCellLayoutStyle"/>
          </w:pPr>
        </w:p>
      </w:tc>
      <w:tc>
        <w:tcPr>
          <w:tcW w:w="10728" w:type="dxa"/>
        </w:tcPr>
        <w:p w:rsidR="00145A28" w:rsidRDefault="00145A28">
          <w:pPr>
            <w:pStyle w:val="EmptyCellLayoutStyle"/>
          </w:pPr>
        </w:p>
      </w:tc>
      <w:tc>
        <w:tcPr>
          <w:tcW w:w="225" w:type="dxa"/>
        </w:tcPr>
        <w:p w:rsidR="00145A28" w:rsidRDefault="00145A28">
          <w:pPr>
            <w:pStyle w:val="EmptyCellLayoutStyle"/>
          </w:pPr>
        </w:p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D2F"/>
    <w:rsid w:val="00047989"/>
    <w:rsid w:val="00145A28"/>
    <w:rsid w:val="001F744E"/>
    <w:rsid w:val="0039437B"/>
    <w:rsid w:val="00741E71"/>
    <w:rsid w:val="00911DB5"/>
    <w:rsid w:val="00A50927"/>
    <w:rsid w:val="00C72498"/>
    <w:rsid w:val="00C86C24"/>
    <w:rsid w:val="00E86D2F"/>
    <w:rsid w:val="00EB4569"/>
    <w:rsid w:val="00F5483D"/>
    <w:rsid w:val="00FF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39D05A-6E51-49EE-9A8B-8132941E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RptListDrawResult</dc:title>
  <dc:creator>admin</dc:creator>
  <dc:description/>
  <cp:lastModifiedBy>admin</cp:lastModifiedBy>
  <cp:revision>7</cp:revision>
  <dcterms:created xsi:type="dcterms:W3CDTF">2020-06-09T01:56:00Z</dcterms:created>
  <dcterms:modified xsi:type="dcterms:W3CDTF">2020-06-09T04:51:00Z</dcterms:modified>
</cp:coreProperties>
</file>