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"/>
        <w:gridCol w:w="10154"/>
        <w:gridCol w:w="1368"/>
      </w:tblGrid>
      <w:tr w:rsidR="00E86D2F">
        <w:tc>
          <w:tcPr>
            <w:tcW w:w="105" w:type="dxa"/>
          </w:tcPr>
          <w:p w:rsidR="00E86D2F" w:rsidRDefault="00E86D2F">
            <w:pPr>
              <w:pStyle w:val="EmptyCellLayoutStyle"/>
            </w:pPr>
          </w:p>
        </w:tc>
        <w:tc>
          <w:tcPr>
            <w:tcW w:w="10134" w:type="dxa"/>
          </w:tcPr>
          <w:tbl>
            <w:tblPr>
              <w:tblW w:w="10136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939"/>
              <w:gridCol w:w="2094"/>
              <w:gridCol w:w="2602"/>
              <w:gridCol w:w="3501"/>
            </w:tblGrid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班別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登記編號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幼兒姓名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正、備取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90020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楊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程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90046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張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睿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正取2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90008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張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皓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正取3</w:t>
                  </w:r>
                  <w:r w:rsidR="00741E71">
                    <w:rPr>
                      <w:rFonts w:asciiTheme="minorEastAsia" w:hAnsiTheme="minorEastAsia" w:hint="eastAsia"/>
                      <w:color w:val="000000"/>
                    </w:rPr>
                    <w:t xml:space="preserve"> (6/1</w:t>
                  </w:r>
                  <w:r w:rsidR="00741E71">
                    <w:rPr>
                      <w:rFonts w:ascii="新細明體" w:eastAsia="新細明體" w:hAnsi="新細明體" w:cs="新細明體" w:hint="eastAsia"/>
                      <w:color w:val="000000"/>
                    </w:rPr>
                    <w:t>放棄)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90033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融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正取4</w:t>
                  </w:r>
                  <w:r w:rsidR="00741E71">
                    <w:rPr>
                      <w:rFonts w:asciiTheme="minorEastAsia" w:hAnsiTheme="minorEastAsia" w:hint="eastAsia"/>
                      <w:color w:val="000000"/>
                    </w:rPr>
                    <w:t xml:space="preserve"> (6/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3</w:t>
                  </w:r>
                  <w:r w:rsidR="00741E71">
                    <w:rPr>
                      <w:rFonts w:ascii="新細明體" w:eastAsia="新細明體" w:hAnsi="新細明體" w:cs="新細明體" w:hint="eastAsia"/>
                      <w:color w:val="000000"/>
                    </w:rPr>
                    <w:t>放棄)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90044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澔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正取5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90018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辰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正取6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90043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陳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恩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正取7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90034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鈺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正取8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蔡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Ｏ千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正取9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90014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蓁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正取10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90005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安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瑞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正取11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90032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劉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熙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正取12</w:t>
                  </w:r>
                  <w:r w:rsidR="0075474A">
                    <w:rPr>
                      <w:rFonts w:asciiTheme="minorEastAsia" w:hAnsiTheme="minorEastAsia" w:hint="eastAsia"/>
                      <w:color w:val="000000"/>
                    </w:rPr>
                    <w:t>(7/9</w:t>
                  </w:r>
                  <w:r w:rsidR="0075474A">
                    <w:rPr>
                      <w:rFonts w:ascii="新細明體" w:eastAsia="新細明體" w:hAnsi="新細明體" w:cs="新細明體" w:hint="eastAsia"/>
                      <w:color w:val="000000"/>
                    </w:rPr>
                    <w:t>放棄)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90049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葉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軒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正取13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 xml:space="preserve"> (</w:t>
                  </w:r>
                  <w:r w:rsidR="00161F94">
                    <w:rPr>
                      <w:rFonts w:asciiTheme="minorEastAsia" w:hAnsiTheme="minorEastAsia" w:hint="eastAsia"/>
                      <w:color w:val="000000"/>
                    </w:rPr>
                    <w:t>重複報名資格不符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6/1放棄)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90037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鍾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Ｏ宸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正取14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90047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盧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Ｏ蓁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正取15</w:t>
                  </w:r>
                  <w:r w:rsidR="00741E71">
                    <w:rPr>
                      <w:rFonts w:asciiTheme="minorEastAsia" w:hAnsiTheme="minorEastAsia" w:hint="eastAsia"/>
                      <w:color w:val="000000"/>
                    </w:rPr>
                    <w:t xml:space="preserve"> (6/1</w:t>
                  </w:r>
                  <w:r w:rsidR="00741E71">
                    <w:rPr>
                      <w:rFonts w:ascii="新細明體" w:eastAsia="新細明體" w:hAnsi="新細明體" w:cs="新細明體" w:hint="eastAsia"/>
                      <w:color w:val="000000"/>
                    </w:rPr>
                    <w:t>放棄)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90003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祐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正取16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90011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鄭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昕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正取17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90038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則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正取18</w:t>
                  </w:r>
                  <w:r w:rsidR="0075474A">
                    <w:rPr>
                      <w:rFonts w:asciiTheme="minorEastAsia" w:hAnsiTheme="minorEastAsia" w:hint="eastAsia"/>
                      <w:color w:val="000000"/>
                    </w:rPr>
                    <w:t>(7/9</w:t>
                  </w:r>
                  <w:r w:rsidR="0075474A">
                    <w:rPr>
                      <w:rFonts w:ascii="新細明體" w:eastAsia="新細明體" w:hAnsi="新細明體" w:cs="新細明體" w:hint="eastAsia"/>
                      <w:color w:val="000000"/>
                    </w:rPr>
                    <w:t>放棄)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90025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張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怡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正取19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12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陳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霖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正取20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90012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徐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芸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2F2F2" w:themeFill="background1" w:themeFillShade="F2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 xml:space="preserve"> (6/2</w:t>
                  </w:r>
                  <w:r>
                    <w:rPr>
                      <w:rFonts w:ascii="新細明體" w:eastAsia="新細明體" w:hAnsi="新細明體" w:cs="新細明體" w:hint="eastAsia"/>
                      <w:color w:val="000000"/>
                    </w:rPr>
                    <w:t>遞補</w:t>
                  </w:r>
                  <w:r w:rsidR="0075474A">
                    <w:rPr>
                      <w:rFonts w:ascii="新細明體" w:eastAsia="新細明體" w:hAnsi="新細明體" w:cs="新細明體" w:hint="eastAsia"/>
                      <w:color w:val="000000"/>
                    </w:rPr>
                    <w:t>.7/9放棄</w:t>
                  </w:r>
                  <w:r>
                    <w:rPr>
                      <w:rFonts w:ascii="新細明體" w:eastAsia="新細明體" w:hAnsi="新細明體" w:cs="新細明體" w:hint="eastAsia"/>
                      <w:color w:val="000000"/>
                    </w:rPr>
                    <w:t>)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90024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陳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雅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(6/2</w:t>
                  </w:r>
                  <w:r>
                    <w:rPr>
                      <w:rFonts w:ascii="新細明體" w:eastAsia="新細明體" w:hAnsi="新細明體" w:cs="新細明體" w:hint="eastAsia"/>
                      <w:color w:val="000000"/>
                    </w:rPr>
                    <w:t>遞補)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90022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林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鈞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備取3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 xml:space="preserve"> (6/1</w:t>
                  </w:r>
                  <w:r>
                    <w:rPr>
                      <w:rFonts w:ascii="新細明體" w:eastAsia="新細明體" w:hAnsi="新細明體" w:cs="新細明體" w:hint="eastAsia"/>
                      <w:color w:val="000000"/>
                    </w:rPr>
                    <w:t>遞補)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90015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高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甯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備取4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(6/3</w:t>
                  </w:r>
                  <w:r>
                    <w:rPr>
                      <w:rFonts w:ascii="新細明體" w:eastAsia="新細明體" w:hAnsi="新細明體" w:cs="新細明體" w:hint="eastAsia"/>
                      <w:color w:val="000000"/>
                    </w:rPr>
                    <w:t>放棄</w:t>
                  </w:r>
                  <w:r w:rsidR="00D133FC">
                    <w:rPr>
                      <w:rFonts w:ascii="新細明體" w:eastAsia="新細明體" w:hAnsi="新細明體" w:cs="新細明體" w:hint="eastAsia"/>
                      <w:color w:val="000000"/>
                    </w:rPr>
                    <w:t>遞補</w:t>
                  </w:r>
                  <w:r>
                    <w:rPr>
                      <w:rFonts w:ascii="新細明體" w:eastAsia="新細明體" w:hAnsi="新細明體" w:cs="新細明體" w:hint="eastAsia"/>
                      <w:color w:val="000000"/>
                    </w:rPr>
                    <w:t>)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90001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曾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涵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備取5</w:t>
                  </w:r>
                  <w:r>
                    <w:rPr>
                      <w:rFonts w:asciiTheme="minorEastAsia" w:hAnsiTheme="minorEastAsia" w:hint="eastAsia"/>
                      <w:color w:val="000000"/>
                    </w:rPr>
                    <w:t>(6/3遞補)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90042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蔡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Ｏ娜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備取6</w:t>
                  </w:r>
                  <w:r w:rsidR="00D52672">
                    <w:rPr>
                      <w:rFonts w:asciiTheme="minorEastAsia" w:hAnsiTheme="minorEastAsia" w:hint="eastAsia"/>
                      <w:color w:val="000000"/>
                    </w:rPr>
                    <w:t>(7/</w:t>
                  </w:r>
                  <w:r w:rsidR="00E6197E">
                    <w:rPr>
                      <w:rFonts w:asciiTheme="minorEastAsia" w:hAnsiTheme="minorEastAsia" w:hint="eastAsia"/>
                      <w:color w:val="000000"/>
                    </w:rPr>
                    <w:t>9</w:t>
                  </w:r>
                  <w:r w:rsidR="00D52672">
                    <w:rPr>
                      <w:rFonts w:ascii="新細明體" w:eastAsia="新細明體" w:hAnsi="新細明體" w:cs="新細明體" w:hint="eastAsia"/>
                      <w:color w:val="000000"/>
                    </w:rPr>
                    <w:t>遞補)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90050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堂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備取7</w:t>
                  </w:r>
                  <w:r w:rsidR="00D52672">
                    <w:rPr>
                      <w:rFonts w:asciiTheme="minorEastAsia" w:hAnsiTheme="minorEastAsia" w:hint="eastAsia"/>
                      <w:color w:val="000000"/>
                    </w:rPr>
                    <w:t>(7/</w:t>
                  </w:r>
                  <w:r w:rsidR="00E6197E">
                    <w:rPr>
                      <w:rFonts w:asciiTheme="minorEastAsia" w:hAnsiTheme="minorEastAsia" w:hint="eastAsia"/>
                      <w:color w:val="000000"/>
                    </w:rPr>
                    <w:t>9</w:t>
                  </w:r>
                  <w:r w:rsidR="00D52672">
                    <w:rPr>
                      <w:rFonts w:ascii="新細明體" w:eastAsia="新細明體" w:hAnsi="新細明體" w:cs="新細明體" w:hint="eastAsia"/>
                      <w:color w:val="000000"/>
                    </w:rPr>
                    <w:t>遞補)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90040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紜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2CC" w:themeFill="accent4" w:themeFillTint="33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備取8</w:t>
                  </w:r>
                  <w:r w:rsidR="00D52672">
                    <w:rPr>
                      <w:rFonts w:asciiTheme="minorEastAsia" w:hAnsiTheme="minorEastAsia" w:hint="eastAsia"/>
                      <w:color w:val="000000"/>
                    </w:rPr>
                    <w:t>(7/</w:t>
                  </w:r>
                  <w:r w:rsidR="00E6197E">
                    <w:rPr>
                      <w:rFonts w:asciiTheme="minorEastAsia" w:hAnsiTheme="minorEastAsia" w:hint="eastAsia"/>
                      <w:color w:val="000000"/>
                    </w:rPr>
                    <w:t>9</w:t>
                  </w:r>
                  <w:r w:rsidR="00D52672">
                    <w:rPr>
                      <w:rFonts w:ascii="新細明體" w:eastAsia="新細明體" w:hAnsi="新細明體" w:cs="新細明體" w:hint="eastAsia"/>
                      <w:color w:val="000000"/>
                    </w:rPr>
                    <w:t>遞補)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90028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林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佐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備取9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10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張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語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備取10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90004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楊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融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備取11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90026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周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安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備取12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90007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黃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鈞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備取13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90030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洪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喬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備取14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14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詹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Ｏ欽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備取15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90019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何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屹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備取16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90048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林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宇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備取17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90031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林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曄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備取18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90023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蘇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薰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備取19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90021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朱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澔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備取20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90045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林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碩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 w:rsidP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備取21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lastRenderedPageBreak/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90017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陳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樂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備取22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90039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李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蕎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備取23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90036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洪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勛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備取24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90002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游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Ｏ涵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備取25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90016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莊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宇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備取26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90029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許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睿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備取27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13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邱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Ｏ謙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備取28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11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陳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允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備取29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90035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葉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彤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備取30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90051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羅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宇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備取31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90041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黃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和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備取32</w:t>
                  </w:r>
                </w:p>
              </w:tc>
            </w:tr>
            <w:tr w:rsidR="00E86D2F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90010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劉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Ｏ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瑄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86D2F" w:rsidRDefault="00145A28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備取33</w:t>
                  </w:r>
                </w:p>
              </w:tc>
            </w:tr>
            <w:tr w:rsidR="00911DB5" w:rsidTr="001E0C2E">
              <w:trPr>
                <w:trHeight w:val="262"/>
              </w:trPr>
              <w:tc>
                <w:tcPr>
                  <w:tcW w:w="19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11DB5" w:rsidRDefault="00911DB5" w:rsidP="00911DB5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3-5歲班</w:t>
                  </w:r>
                </w:p>
              </w:tc>
              <w:tc>
                <w:tcPr>
                  <w:tcW w:w="20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11DB5" w:rsidRDefault="001F744E" w:rsidP="00911DB5">
                  <w:pPr>
                    <w:jc w:val="center"/>
                  </w:pPr>
                  <w:r>
                    <w:rPr>
                      <w:rFonts w:hint="eastAsia"/>
                    </w:rPr>
                    <w:t>15</w:t>
                  </w:r>
                </w:p>
              </w:tc>
              <w:tc>
                <w:tcPr>
                  <w:tcW w:w="26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FFF" w:themeFill="background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11DB5" w:rsidRPr="0075474A" w:rsidRDefault="001F744E" w:rsidP="00911DB5">
                  <w:pPr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 w:rsidRPr="0075474A">
                    <w:rPr>
                      <w:rFonts w:ascii="微軟正黑體" w:eastAsia="微軟正黑體" w:hAnsi="微軟正黑體" w:cs="微軟正黑體" w:hint="eastAsia"/>
                      <w:color w:val="000000"/>
                    </w:rPr>
                    <w:t>許</w:t>
                  </w:r>
                  <w:proofErr w:type="gramStart"/>
                  <w:r w:rsidRPr="0075474A">
                    <w:rPr>
                      <w:rFonts w:ascii="微軟正黑體" w:eastAsia="微軟正黑體" w:hAnsi="微軟正黑體" w:cs="微軟正黑體" w:hint="eastAsia"/>
                      <w:color w:val="000000"/>
                    </w:rPr>
                    <w:t>Ｏ</w:t>
                  </w:r>
                  <w:proofErr w:type="gramEnd"/>
                  <w:r w:rsidRPr="0075474A">
                    <w:rPr>
                      <w:rFonts w:ascii="微軟正黑體" w:eastAsia="微軟正黑體" w:hAnsi="微軟正黑體" w:cs="微軟正黑體" w:hint="eastAsia"/>
                      <w:color w:val="000000"/>
                    </w:rPr>
                    <w:t>耘</w:t>
                  </w:r>
                </w:p>
              </w:tc>
              <w:tc>
                <w:tcPr>
                  <w:tcW w:w="35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11DB5" w:rsidRDefault="00911DB5" w:rsidP="00911DB5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備取3</w:t>
                  </w:r>
                  <w:r w:rsidR="001F744E">
                    <w:rPr>
                      <w:rFonts w:asciiTheme="minorEastAsia" w:hAnsiTheme="minorEastAsia" w:hint="eastAsia"/>
                      <w:color w:val="000000"/>
                    </w:rPr>
                    <w:t>4</w:t>
                  </w:r>
                </w:p>
              </w:tc>
            </w:tr>
            <w:tr w:rsidR="00911DB5" w:rsidTr="001E0C2E">
              <w:trPr>
                <w:trHeight w:val="340"/>
              </w:trPr>
              <w:tc>
                <w:tcPr>
                  <w:tcW w:w="10136" w:type="dxa"/>
                  <w:gridSpan w:val="4"/>
                </w:tcPr>
                <w:p w:rsidR="00911DB5" w:rsidRDefault="00911DB5" w:rsidP="00911DB5"/>
                <w:p w:rsidR="00C86C24" w:rsidRDefault="00C86C24" w:rsidP="00911DB5">
                  <w:r>
                    <w:rPr>
                      <w:rFonts w:hint="eastAsia"/>
                    </w:rPr>
                    <w:t xml:space="preserve">                                                                                                                                                                         </w:t>
                  </w:r>
                  <w:proofErr w:type="gramStart"/>
                  <w:r>
                    <w:rPr>
                      <w:rFonts w:hint="eastAsia"/>
                    </w:rPr>
                    <w:t>育英附幼</w:t>
                  </w:r>
                  <w:proofErr w:type="gramEnd"/>
                  <w:r>
                    <w:rPr>
                      <w:rFonts w:hint="eastAsia"/>
                    </w:rPr>
                    <w:t xml:space="preserve"> 109.0</w:t>
                  </w:r>
                  <w:r w:rsidR="00856058">
                    <w:rPr>
                      <w:rFonts w:hint="eastAsia"/>
                    </w:rPr>
                    <w:t>7</w:t>
                  </w:r>
                  <w:r>
                    <w:rPr>
                      <w:rFonts w:hint="eastAsia"/>
                    </w:rPr>
                    <w:t>.</w:t>
                  </w:r>
                  <w:r w:rsidR="00856058">
                    <w:rPr>
                      <w:rFonts w:hint="eastAsia"/>
                    </w:rPr>
                    <w:t>1</w:t>
                  </w:r>
                  <w:r w:rsidR="001E0C2E">
                    <w:rPr>
                      <w:rFonts w:hint="eastAsia"/>
                    </w:rPr>
                    <w:t>4</w:t>
                  </w:r>
                  <w:bookmarkStart w:id="0" w:name="_GoBack"/>
                  <w:bookmarkEnd w:id="0"/>
                </w:p>
              </w:tc>
            </w:tr>
          </w:tbl>
          <w:p w:rsidR="00E86D2F" w:rsidRDefault="00E86D2F"/>
        </w:tc>
        <w:tc>
          <w:tcPr>
            <w:tcW w:w="1384" w:type="dxa"/>
          </w:tcPr>
          <w:p w:rsidR="00E86D2F" w:rsidRDefault="00E86D2F">
            <w:pPr>
              <w:pStyle w:val="EmptyCellLayoutStyle"/>
            </w:pPr>
          </w:p>
        </w:tc>
      </w:tr>
      <w:tr w:rsidR="00E86D2F">
        <w:trPr>
          <w:trHeight w:val="159"/>
        </w:trPr>
        <w:tc>
          <w:tcPr>
            <w:tcW w:w="105" w:type="dxa"/>
          </w:tcPr>
          <w:p w:rsidR="00E86D2F" w:rsidRDefault="00E86D2F">
            <w:pPr>
              <w:pStyle w:val="EmptyCellLayoutStyle"/>
            </w:pPr>
          </w:p>
        </w:tc>
        <w:tc>
          <w:tcPr>
            <w:tcW w:w="10134" w:type="dxa"/>
          </w:tcPr>
          <w:p w:rsidR="00E86D2F" w:rsidRDefault="00E86D2F">
            <w:pPr>
              <w:pStyle w:val="EmptyCellLayoutStyle"/>
            </w:pPr>
          </w:p>
        </w:tc>
        <w:tc>
          <w:tcPr>
            <w:tcW w:w="1384" w:type="dxa"/>
          </w:tcPr>
          <w:p w:rsidR="00E86D2F" w:rsidRDefault="00E86D2F">
            <w:pPr>
              <w:pStyle w:val="EmptyCellLayoutStyle"/>
            </w:pPr>
          </w:p>
        </w:tc>
      </w:tr>
    </w:tbl>
    <w:p w:rsidR="00E86D2F" w:rsidRDefault="00C72498">
      <w:r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</w:t>
      </w:r>
    </w:p>
    <w:sectPr w:rsidR="00E86D2F" w:rsidSect="00D101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758" w:h="16837"/>
      <w:pgMar w:top="1135" w:right="566" w:bottom="566" w:left="5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0E62" w:rsidRDefault="00560E62">
      <w:r>
        <w:separator/>
      </w:r>
    </w:p>
  </w:endnote>
  <w:endnote w:type="continuationSeparator" w:id="0">
    <w:p w:rsidR="00560E62" w:rsidRDefault="00560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1E4" w:rsidRDefault="00D101E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1E4" w:rsidRDefault="00D101E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1E4" w:rsidRDefault="00D101E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0E62" w:rsidRDefault="00560E62">
      <w:r>
        <w:separator/>
      </w:r>
    </w:p>
  </w:footnote>
  <w:footnote w:type="continuationSeparator" w:id="0">
    <w:p w:rsidR="00560E62" w:rsidRDefault="00560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1E4" w:rsidRDefault="00D101E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5"/>
      <w:gridCol w:w="148"/>
      <w:gridCol w:w="10728"/>
      <w:gridCol w:w="225"/>
      <w:gridCol w:w="417"/>
    </w:tblGrid>
    <w:tr w:rsidR="00145A28" w:rsidTr="00741E71">
      <w:tc>
        <w:tcPr>
          <w:tcW w:w="105" w:type="dxa"/>
        </w:tcPr>
        <w:p w:rsidR="00145A28" w:rsidRDefault="00145A28">
          <w:pPr>
            <w:pStyle w:val="EmptyCellLayoutStyle"/>
          </w:pPr>
        </w:p>
      </w:tc>
      <w:tc>
        <w:tcPr>
          <w:tcW w:w="148" w:type="dxa"/>
          <w:gridSpan w:val="3"/>
        </w:tcPr>
        <w:p w:rsidR="00D101E4" w:rsidRDefault="00D101E4"/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1101"/>
          </w:tblGrid>
          <w:tr w:rsidR="00145A28">
            <w:trPr>
              <w:trHeight w:val="352"/>
            </w:trPr>
            <w:tc>
              <w:tcPr>
                <w:tcW w:w="11101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145A28" w:rsidRDefault="00145A28">
                <w:pPr>
                  <w:jc w:val="center"/>
                </w:pPr>
                <w:r>
                  <w:rPr>
                    <w:rFonts w:ascii="標楷體" w:eastAsia="標楷體" w:hAnsi="標楷體"/>
                    <w:color w:val="000000"/>
                    <w:sz w:val="36"/>
                    <w:u w:val="single"/>
                  </w:rPr>
                  <w:t>第三階段抽籤結果正取及備取幼生名冊</w:t>
                </w:r>
              </w:p>
            </w:tc>
          </w:tr>
        </w:tbl>
        <w:p w:rsidR="00145A28" w:rsidRDefault="00145A28"/>
      </w:tc>
      <w:tc>
        <w:tcPr>
          <w:tcW w:w="417" w:type="dxa"/>
        </w:tcPr>
        <w:p w:rsidR="00145A28" w:rsidRDefault="00145A28">
          <w:pPr>
            <w:pStyle w:val="EmptyCellLayoutStyle"/>
          </w:pPr>
        </w:p>
      </w:tc>
    </w:tr>
    <w:tr w:rsidR="00145A28">
      <w:tc>
        <w:tcPr>
          <w:tcW w:w="105" w:type="dxa"/>
        </w:tcPr>
        <w:p w:rsidR="00145A28" w:rsidRDefault="00145A28">
          <w:pPr>
            <w:pStyle w:val="EmptyCellLayoutStyle"/>
          </w:pPr>
        </w:p>
      </w:tc>
      <w:tc>
        <w:tcPr>
          <w:tcW w:w="148" w:type="dxa"/>
        </w:tcPr>
        <w:p w:rsidR="00145A28" w:rsidRDefault="00145A28">
          <w:pPr>
            <w:pStyle w:val="EmptyCellLayoutStyle"/>
          </w:pPr>
        </w:p>
      </w:tc>
      <w:tc>
        <w:tcPr>
          <w:tcW w:w="10728" w:type="dxa"/>
        </w:tcPr>
        <w:p w:rsidR="00145A28" w:rsidRDefault="00145A28">
          <w:pPr>
            <w:pStyle w:val="EmptyCellLayoutStyle"/>
          </w:pPr>
        </w:p>
      </w:tc>
      <w:tc>
        <w:tcPr>
          <w:tcW w:w="225" w:type="dxa"/>
        </w:tcPr>
        <w:p w:rsidR="00145A28" w:rsidRDefault="00145A28">
          <w:pPr>
            <w:pStyle w:val="EmptyCellLayoutStyle"/>
          </w:pPr>
        </w:p>
      </w:tc>
      <w:tc>
        <w:tcPr>
          <w:tcW w:w="417" w:type="dxa"/>
        </w:tcPr>
        <w:p w:rsidR="00145A28" w:rsidRDefault="00145A28">
          <w:pPr>
            <w:pStyle w:val="EmptyCellLayoutStyle"/>
          </w:pPr>
        </w:p>
      </w:tc>
    </w:tr>
    <w:tr w:rsidR="00145A28">
      <w:tc>
        <w:tcPr>
          <w:tcW w:w="105" w:type="dxa"/>
        </w:tcPr>
        <w:p w:rsidR="00145A28" w:rsidRDefault="00145A28">
          <w:pPr>
            <w:pStyle w:val="EmptyCellLayoutStyle"/>
          </w:pPr>
        </w:p>
      </w:tc>
      <w:tc>
        <w:tcPr>
          <w:tcW w:w="148" w:type="dxa"/>
        </w:tcPr>
        <w:p w:rsidR="00145A28" w:rsidRDefault="00145A28">
          <w:pPr>
            <w:pStyle w:val="EmptyCellLayoutStyle"/>
          </w:pPr>
        </w:p>
      </w:tc>
      <w:tc>
        <w:tcPr>
          <w:tcW w:w="10728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0728"/>
          </w:tblGrid>
          <w:tr w:rsidR="00145A28">
            <w:trPr>
              <w:trHeight w:val="262"/>
            </w:trPr>
            <w:tc>
              <w:tcPr>
                <w:tcW w:w="10728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145A28" w:rsidRDefault="00145A28">
                <w:r>
                  <w:rPr>
                    <w:rFonts w:ascii="Arial" w:eastAsia="Arial" w:hAnsi="Arial"/>
                    <w:color w:val="000000"/>
                  </w:rPr>
                  <w:t>幼兒園：新北市</w:t>
                </w:r>
                <w:proofErr w:type="gramStart"/>
                <w:r>
                  <w:rPr>
                    <w:rFonts w:ascii="Arial" w:eastAsia="Arial" w:hAnsi="Arial"/>
                    <w:color w:val="000000"/>
                  </w:rPr>
                  <w:t>淡水區育英國民小學附設幼兒園</w:t>
                </w:r>
                <w:proofErr w:type="gramEnd"/>
              </w:p>
            </w:tc>
          </w:tr>
        </w:tbl>
        <w:p w:rsidR="00145A28" w:rsidRDefault="00145A28"/>
      </w:tc>
      <w:tc>
        <w:tcPr>
          <w:tcW w:w="225" w:type="dxa"/>
        </w:tcPr>
        <w:p w:rsidR="00145A28" w:rsidRDefault="00145A28">
          <w:pPr>
            <w:pStyle w:val="EmptyCellLayoutStyle"/>
          </w:pPr>
        </w:p>
      </w:tc>
      <w:tc>
        <w:tcPr>
          <w:tcW w:w="417" w:type="dxa"/>
        </w:tcPr>
        <w:p w:rsidR="00145A28" w:rsidRDefault="00145A28">
          <w:pPr>
            <w:pStyle w:val="EmptyCellLayoutStyle"/>
          </w:pPr>
        </w:p>
      </w:tc>
    </w:tr>
    <w:tr w:rsidR="00145A28">
      <w:tc>
        <w:tcPr>
          <w:tcW w:w="105" w:type="dxa"/>
        </w:tcPr>
        <w:p w:rsidR="00145A28" w:rsidRDefault="00145A28">
          <w:pPr>
            <w:pStyle w:val="EmptyCellLayoutStyle"/>
          </w:pPr>
        </w:p>
      </w:tc>
      <w:tc>
        <w:tcPr>
          <w:tcW w:w="148" w:type="dxa"/>
        </w:tcPr>
        <w:p w:rsidR="00145A28" w:rsidRDefault="00145A28">
          <w:pPr>
            <w:pStyle w:val="EmptyCellLayoutStyle"/>
          </w:pPr>
        </w:p>
      </w:tc>
      <w:tc>
        <w:tcPr>
          <w:tcW w:w="10728" w:type="dxa"/>
        </w:tcPr>
        <w:p w:rsidR="00145A28" w:rsidRDefault="00145A28">
          <w:pPr>
            <w:pStyle w:val="EmptyCellLayoutStyle"/>
          </w:pPr>
        </w:p>
      </w:tc>
      <w:tc>
        <w:tcPr>
          <w:tcW w:w="225" w:type="dxa"/>
        </w:tcPr>
        <w:p w:rsidR="00145A28" w:rsidRDefault="00145A28">
          <w:pPr>
            <w:pStyle w:val="EmptyCellLayoutStyle"/>
          </w:pPr>
        </w:p>
      </w:tc>
      <w:tc>
        <w:tcPr>
          <w:tcW w:w="417" w:type="dxa"/>
        </w:tcPr>
        <w:p w:rsidR="00145A28" w:rsidRDefault="00145A28">
          <w:pPr>
            <w:pStyle w:val="EmptyCellLayoutStyle"/>
          </w:pP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1E4" w:rsidRDefault="00D101E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bordersDoNotSurroundHeader/>
  <w:bordersDoNotSurroundFooter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D2F"/>
    <w:rsid w:val="00047989"/>
    <w:rsid w:val="00145A28"/>
    <w:rsid w:val="00161F94"/>
    <w:rsid w:val="001E0C2E"/>
    <w:rsid w:val="001F744E"/>
    <w:rsid w:val="002F3A4F"/>
    <w:rsid w:val="00560E62"/>
    <w:rsid w:val="0063001C"/>
    <w:rsid w:val="0066304E"/>
    <w:rsid w:val="00741E71"/>
    <w:rsid w:val="0075474A"/>
    <w:rsid w:val="007A3D0B"/>
    <w:rsid w:val="00856058"/>
    <w:rsid w:val="00911DB5"/>
    <w:rsid w:val="00A50927"/>
    <w:rsid w:val="00C72498"/>
    <w:rsid w:val="00C86C24"/>
    <w:rsid w:val="00D101E4"/>
    <w:rsid w:val="00D133FC"/>
    <w:rsid w:val="00D52672"/>
    <w:rsid w:val="00E6197E"/>
    <w:rsid w:val="00E86D2F"/>
    <w:rsid w:val="00F5483D"/>
    <w:rsid w:val="00F76DE1"/>
    <w:rsid w:val="00FF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46FEE"/>
  <w15:docId w15:val="{1B39D05A-6E51-49EE-9A8B-8132941ED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a3">
    <w:name w:val="header"/>
    <w:basedOn w:val="a"/>
    <w:link w:val="a4"/>
    <w:uiPriority w:val="99"/>
    <w:unhideWhenUsed/>
    <w:rsid w:val="00D101E4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D101E4"/>
  </w:style>
  <w:style w:type="paragraph" w:styleId="a5">
    <w:name w:val="footer"/>
    <w:basedOn w:val="a"/>
    <w:link w:val="a6"/>
    <w:uiPriority w:val="99"/>
    <w:unhideWhenUsed/>
    <w:rsid w:val="00D101E4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D101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RptListDrawResult</dc:title>
  <dc:creator>admin</dc:creator>
  <dc:description/>
  <cp:lastModifiedBy>admin</cp:lastModifiedBy>
  <cp:revision>11</cp:revision>
  <dcterms:created xsi:type="dcterms:W3CDTF">2020-07-10T01:29:00Z</dcterms:created>
  <dcterms:modified xsi:type="dcterms:W3CDTF">2020-07-13T23:50:00Z</dcterms:modified>
</cp:coreProperties>
</file>